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23CC2" w14:textId="77777777" w:rsidR="00C05C57" w:rsidRPr="00C05C57" w:rsidRDefault="00C05C57" w:rsidP="00C05C57">
      <w:pPr>
        <w:ind w:firstLine="0"/>
        <w:jc w:val="right"/>
      </w:pPr>
      <w:bookmarkStart w:id="0" w:name="_GoBack"/>
      <w:bookmarkEnd w:id="0"/>
      <w:r w:rsidRPr="00C05C57">
        <w:t>Приложение</w:t>
      </w:r>
    </w:p>
    <w:p w14:paraId="572A58CB" w14:textId="77777777" w:rsidR="00C05C57" w:rsidRDefault="00C05C57" w:rsidP="00C05C57">
      <w:pPr>
        <w:ind w:firstLine="0"/>
        <w:jc w:val="right"/>
      </w:pPr>
      <w:r w:rsidRPr="00C05C57">
        <w:t>к постановлению Администрации</w:t>
      </w:r>
    </w:p>
    <w:p w14:paraId="25E1A775" w14:textId="3044B6EC" w:rsidR="00C05C57" w:rsidRPr="00C05C57" w:rsidRDefault="00C05C57" w:rsidP="00C05C57">
      <w:pPr>
        <w:ind w:firstLine="0"/>
        <w:jc w:val="right"/>
      </w:pPr>
      <w:r w:rsidRPr="00C05C57">
        <w:t>Балахнинского муниципального округа</w:t>
      </w:r>
    </w:p>
    <w:p w14:paraId="5CE20A32" w14:textId="77777777" w:rsidR="00C05C57" w:rsidRPr="00C05C57" w:rsidRDefault="00C05C57" w:rsidP="00C05C57">
      <w:pPr>
        <w:ind w:firstLine="0"/>
        <w:jc w:val="right"/>
      </w:pPr>
      <w:r w:rsidRPr="00C05C57">
        <w:t>Нижегородской области</w:t>
      </w:r>
    </w:p>
    <w:p w14:paraId="66AE0012" w14:textId="760B8D08" w:rsidR="00C05C57" w:rsidRPr="00C05C57" w:rsidRDefault="00C05C57" w:rsidP="00C05C57">
      <w:pPr>
        <w:ind w:firstLine="0"/>
        <w:jc w:val="right"/>
      </w:pPr>
      <w:r w:rsidRPr="00C05C57">
        <w:t xml:space="preserve">от </w:t>
      </w:r>
      <w:r>
        <w:t>31.07.2026</w:t>
      </w:r>
      <w:r w:rsidRPr="00C05C57">
        <w:t xml:space="preserve"> № </w:t>
      </w:r>
      <w:r>
        <w:t>1972</w:t>
      </w:r>
    </w:p>
    <w:p w14:paraId="3C459F8F" w14:textId="77777777" w:rsidR="00C05C57" w:rsidRPr="00C05C57" w:rsidRDefault="00C05C57" w:rsidP="00C05C57">
      <w:pPr>
        <w:ind w:firstLine="0"/>
        <w:jc w:val="right"/>
      </w:pPr>
    </w:p>
    <w:p w14:paraId="560715CD" w14:textId="77777777" w:rsidR="00C05C57" w:rsidRPr="00C05C57" w:rsidRDefault="00C05C57" w:rsidP="00C05C57">
      <w:pPr>
        <w:ind w:firstLine="0"/>
        <w:jc w:val="right"/>
      </w:pPr>
      <w:r w:rsidRPr="00C05C57">
        <w:t>Утвержден:</w:t>
      </w:r>
    </w:p>
    <w:p w14:paraId="78D4682F" w14:textId="77777777" w:rsidR="00C05C57" w:rsidRDefault="00C05C57" w:rsidP="00C05C57">
      <w:pPr>
        <w:ind w:firstLine="0"/>
        <w:jc w:val="right"/>
      </w:pPr>
      <w:r w:rsidRPr="00C05C57">
        <w:t>постановлением Администрации</w:t>
      </w:r>
    </w:p>
    <w:p w14:paraId="68DC460B" w14:textId="7086A77D" w:rsidR="00C05C57" w:rsidRPr="00C05C57" w:rsidRDefault="00C05C57" w:rsidP="00C05C57">
      <w:pPr>
        <w:ind w:firstLine="0"/>
        <w:jc w:val="right"/>
      </w:pPr>
      <w:r w:rsidRPr="00C05C57">
        <w:t>Балахнинского муниципального округа</w:t>
      </w:r>
    </w:p>
    <w:p w14:paraId="6577F567" w14:textId="77777777" w:rsidR="00C05C57" w:rsidRPr="00C05C57" w:rsidRDefault="00C05C57" w:rsidP="00C05C57">
      <w:pPr>
        <w:ind w:firstLine="0"/>
        <w:jc w:val="right"/>
      </w:pPr>
      <w:r w:rsidRPr="00C05C57">
        <w:t>Нижегородской области</w:t>
      </w:r>
    </w:p>
    <w:p w14:paraId="711A8799" w14:textId="460E4F5A" w:rsidR="009B0A57" w:rsidRDefault="00C05C57" w:rsidP="00C05C57">
      <w:pPr>
        <w:ind w:firstLine="0"/>
        <w:jc w:val="right"/>
      </w:pPr>
      <w:r w:rsidRPr="00C05C57">
        <w:t>от 12.03.2026 № 544</w:t>
      </w:r>
    </w:p>
    <w:p w14:paraId="44C00D97" w14:textId="77777777" w:rsidR="00C05C57" w:rsidRDefault="00C05C57" w:rsidP="00C05C57">
      <w:pPr>
        <w:ind w:firstLine="0"/>
        <w:jc w:val="right"/>
      </w:pPr>
    </w:p>
    <w:p w14:paraId="371844BA" w14:textId="77777777" w:rsidR="00C05C57" w:rsidRPr="00C05C57" w:rsidRDefault="00C05C57" w:rsidP="00C05C57">
      <w:pPr>
        <w:ind w:right="566" w:firstLine="0"/>
        <w:jc w:val="center"/>
        <w:rPr>
          <w:b/>
          <w:szCs w:val="24"/>
        </w:rPr>
      </w:pPr>
      <w:r w:rsidRPr="00C05C57">
        <w:rPr>
          <w:b/>
          <w:szCs w:val="24"/>
        </w:rPr>
        <w:t>Состав оперативного штаба в Балахнинском муниципальном округе Нижегородской области по комплектованию Вооруженных сил Российской Федерации военнослужащими, проходящими военную службу по контракту на добровольной основе</w:t>
      </w:r>
    </w:p>
    <w:p w14:paraId="391169E3" w14:textId="77777777" w:rsidR="00C05C57" w:rsidRPr="00D237E8" w:rsidRDefault="00C05C57" w:rsidP="00C05C57">
      <w:pPr>
        <w:ind w:right="566"/>
        <w:jc w:val="center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37"/>
        <w:gridCol w:w="37"/>
        <w:gridCol w:w="4817"/>
        <w:gridCol w:w="62"/>
      </w:tblGrid>
      <w:tr w:rsidR="00C05C57" w:rsidRPr="00C05C57" w14:paraId="0F86AD46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6C180CE4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t>Фирер</w:t>
            </w:r>
            <w:proofErr w:type="spellEnd"/>
            <w:r w:rsidRPr="00C05C57">
              <w:rPr>
                <w:szCs w:val="24"/>
              </w:rPr>
              <w:t xml:space="preserve"> Игорь Иосифович</w:t>
            </w:r>
          </w:p>
        </w:tc>
        <w:tc>
          <w:tcPr>
            <w:tcW w:w="4928" w:type="dxa"/>
            <w:gridSpan w:val="2"/>
            <w:hideMark/>
          </w:tcPr>
          <w:p w14:paraId="71B38874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</w:t>
            </w:r>
            <w:proofErr w:type="spellStart"/>
            <w:r w:rsidRPr="00C05C57">
              <w:rPr>
                <w:szCs w:val="24"/>
              </w:rPr>
              <w:t>врип</w:t>
            </w:r>
            <w:proofErr w:type="spellEnd"/>
            <w:r w:rsidRPr="00C05C57">
              <w:rPr>
                <w:szCs w:val="24"/>
              </w:rPr>
              <w:t xml:space="preserve"> главы местного самоуправления Балахнинского муниципального округа Нижегородской области, председатель штаба;</w:t>
            </w:r>
          </w:p>
        </w:tc>
      </w:tr>
      <w:tr w:rsidR="00C05C57" w:rsidRPr="00C05C57" w14:paraId="4708CA89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3CB215E5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Чагаев Артём Александрович</w:t>
            </w:r>
          </w:p>
        </w:tc>
        <w:tc>
          <w:tcPr>
            <w:tcW w:w="4928" w:type="dxa"/>
            <w:gridSpan w:val="2"/>
            <w:hideMark/>
          </w:tcPr>
          <w:p w14:paraId="16FEC644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заместитель главы администрации Балахнинского муниципального округа Нижегородской области, заместитель председателя;</w:t>
            </w:r>
          </w:p>
        </w:tc>
      </w:tr>
      <w:tr w:rsidR="00C05C57" w:rsidRPr="00C05C57" w14:paraId="310F51D1" w14:textId="77777777" w:rsidTr="00C05C57">
        <w:trPr>
          <w:jc w:val="center"/>
        </w:trPr>
        <w:tc>
          <w:tcPr>
            <w:tcW w:w="5040" w:type="dxa"/>
            <w:gridSpan w:val="2"/>
          </w:tcPr>
          <w:p w14:paraId="374ECD93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Горюнова Екатерина Анатольевна</w:t>
            </w:r>
          </w:p>
        </w:tc>
        <w:tc>
          <w:tcPr>
            <w:tcW w:w="4928" w:type="dxa"/>
            <w:gridSpan w:val="2"/>
            <w:hideMark/>
          </w:tcPr>
          <w:p w14:paraId="65315824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консультант сектора социальной политики администрации Балахнинского муниципального округа Нижегородской области, секретарь штаба</w:t>
            </w:r>
          </w:p>
        </w:tc>
      </w:tr>
      <w:tr w:rsidR="00C05C57" w:rsidRPr="00C05C57" w14:paraId="4B65A922" w14:textId="77777777" w:rsidTr="00C05C57">
        <w:trPr>
          <w:jc w:val="center"/>
        </w:trPr>
        <w:tc>
          <w:tcPr>
            <w:tcW w:w="9968" w:type="dxa"/>
            <w:gridSpan w:val="4"/>
            <w:hideMark/>
          </w:tcPr>
          <w:p w14:paraId="33C2989E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Члены штаба:</w:t>
            </w:r>
          </w:p>
        </w:tc>
      </w:tr>
      <w:tr w:rsidR="00C05C57" w:rsidRPr="00C05C57" w14:paraId="7AE833F9" w14:textId="77777777" w:rsidTr="00C05C57">
        <w:trPr>
          <w:jc w:val="center"/>
        </w:trPr>
        <w:tc>
          <w:tcPr>
            <w:tcW w:w="5040" w:type="dxa"/>
            <w:gridSpan w:val="2"/>
          </w:tcPr>
          <w:p w14:paraId="16165EF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t>Шевердина</w:t>
            </w:r>
            <w:proofErr w:type="spellEnd"/>
            <w:r w:rsidRPr="00C05C57">
              <w:rPr>
                <w:szCs w:val="24"/>
              </w:rPr>
              <w:t xml:space="preserve"> Яна Константиновна</w:t>
            </w:r>
          </w:p>
        </w:tc>
        <w:tc>
          <w:tcPr>
            <w:tcW w:w="4928" w:type="dxa"/>
            <w:gridSpan w:val="2"/>
          </w:tcPr>
          <w:p w14:paraId="7346B705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заместитель главы администрации Балахнинского муниципального округа Нижегородской области;</w:t>
            </w:r>
          </w:p>
        </w:tc>
      </w:tr>
      <w:tr w:rsidR="00C05C57" w:rsidRPr="00C05C57" w14:paraId="44352166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391ECCB8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Табакова Анна Евгеньевна</w:t>
            </w:r>
          </w:p>
        </w:tc>
        <w:tc>
          <w:tcPr>
            <w:tcW w:w="4928" w:type="dxa"/>
            <w:gridSpan w:val="2"/>
            <w:hideMark/>
          </w:tcPr>
          <w:p w14:paraId="6DA09305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заместитель главы администрации Балахнинского муниципального округа Нижегородской области</w:t>
            </w:r>
            <w:proofErr w:type="gramStart"/>
            <w:r w:rsidRPr="00C05C57">
              <w:rPr>
                <w:szCs w:val="24"/>
              </w:rPr>
              <w:t xml:space="preserve"> ;</w:t>
            </w:r>
            <w:proofErr w:type="gramEnd"/>
            <w:r w:rsidRPr="00C05C57">
              <w:rPr>
                <w:szCs w:val="24"/>
              </w:rPr>
              <w:t xml:space="preserve"> </w:t>
            </w:r>
          </w:p>
        </w:tc>
      </w:tr>
      <w:tr w:rsidR="00C05C57" w:rsidRPr="00C05C57" w14:paraId="373C9C27" w14:textId="77777777" w:rsidTr="00C05C57">
        <w:trPr>
          <w:jc w:val="center"/>
        </w:trPr>
        <w:tc>
          <w:tcPr>
            <w:tcW w:w="5040" w:type="dxa"/>
            <w:gridSpan w:val="2"/>
          </w:tcPr>
          <w:p w14:paraId="454F2630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Русина Нинель Александровна</w:t>
            </w:r>
          </w:p>
        </w:tc>
        <w:tc>
          <w:tcPr>
            <w:tcW w:w="4928" w:type="dxa"/>
            <w:gridSpan w:val="2"/>
          </w:tcPr>
          <w:p w14:paraId="0878DB01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начальник управления экономики, предпринимательства и инвестиционной политики администрации Балахнинского муниципального округа </w:t>
            </w:r>
          </w:p>
          <w:p w14:paraId="1F76677E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2</w:t>
            </w:r>
          </w:p>
          <w:p w14:paraId="1C6D141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</w:p>
          <w:p w14:paraId="1FA926A7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Нижегородской области;</w:t>
            </w:r>
          </w:p>
        </w:tc>
      </w:tr>
      <w:tr w:rsidR="00C05C57" w:rsidRPr="00C05C57" w14:paraId="0C66F76E" w14:textId="77777777" w:rsidTr="00C05C57">
        <w:trPr>
          <w:jc w:val="center"/>
        </w:trPr>
        <w:tc>
          <w:tcPr>
            <w:tcW w:w="5040" w:type="dxa"/>
            <w:gridSpan w:val="2"/>
          </w:tcPr>
          <w:p w14:paraId="2B3F4296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Кисельников Эдуард Евгеньевич</w:t>
            </w:r>
          </w:p>
        </w:tc>
        <w:tc>
          <w:tcPr>
            <w:tcW w:w="4928" w:type="dxa"/>
            <w:gridSpan w:val="2"/>
          </w:tcPr>
          <w:p w14:paraId="34EA33B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начальник управления жилья и инженерной </w:t>
            </w:r>
            <w:proofErr w:type="spellStart"/>
            <w:r w:rsidRPr="00C05C57">
              <w:rPr>
                <w:szCs w:val="24"/>
              </w:rPr>
              <w:t>инфраструтуры</w:t>
            </w:r>
            <w:proofErr w:type="spellEnd"/>
            <w:r w:rsidRPr="00C05C57">
              <w:rPr>
                <w:szCs w:val="24"/>
              </w:rPr>
              <w:t xml:space="preserve"> администрации Балахнинского муниципального округа </w:t>
            </w:r>
          </w:p>
          <w:p w14:paraId="17CF7277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Нижегородской области;</w:t>
            </w:r>
          </w:p>
        </w:tc>
      </w:tr>
      <w:tr w:rsidR="00C05C57" w:rsidRPr="00C05C57" w14:paraId="301809AE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652EF347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Егорова Полина Михайловна</w:t>
            </w:r>
          </w:p>
        </w:tc>
        <w:tc>
          <w:tcPr>
            <w:tcW w:w="4928" w:type="dxa"/>
            <w:gridSpan w:val="2"/>
            <w:hideMark/>
          </w:tcPr>
          <w:p w14:paraId="5537CD19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начальник управления </w:t>
            </w:r>
          </w:p>
          <w:p w14:paraId="58C41DE9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организационной и проектной </w:t>
            </w:r>
          </w:p>
          <w:p w14:paraId="76BC47B6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деятельности администрации Балахнинского муниципального округа Нижегородской области;</w:t>
            </w:r>
          </w:p>
        </w:tc>
      </w:tr>
      <w:tr w:rsidR="00C05C57" w:rsidRPr="00C05C57" w14:paraId="50A21769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253815BB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lastRenderedPageBreak/>
              <w:t>Шахляев</w:t>
            </w:r>
            <w:proofErr w:type="spellEnd"/>
            <w:r w:rsidRPr="00C05C57">
              <w:rPr>
                <w:szCs w:val="24"/>
              </w:rPr>
              <w:t xml:space="preserve"> Дмитрий Борисович</w:t>
            </w:r>
          </w:p>
        </w:tc>
        <w:tc>
          <w:tcPr>
            <w:tcW w:w="4928" w:type="dxa"/>
            <w:gridSpan w:val="2"/>
            <w:hideMark/>
          </w:tcPr>
          <w:p w14:paraId="73A65F47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начальник </w:t>
            </w:r>
            <w:proofErr w:type="spellStart"/>
            <w:r w:rsidRPr="00C05C57">
              <w:rPr>
                <w:szCs w:val="24"/>
              </w:rPr>
              <w:t>Малокозинского</w:t>
            </w:r>
            <w:proofErr w:type="spellEnd"/>
            <w:r w:rsidRPr="00C05C57">
              <w:rPr>
                <w:szCs w:val="24"/>
              </w:rPr>
              <w:t xml:space="preserve"> территориального отдела администрации Балахнинского муниципального округа Нижегородской области;</w:t>
            </w:r>
          </w:p>
        </w:tc>
      </w:tr>
      <w:tr w:rsidR="00C05C57" w:rsidRPr="00C05C57" w14:paraId="70417671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7568F148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Фомина Любовь Евгеньевна</w:t>
            </w:r>
          </w:p>
        </w:tc>
        <w:tc>
          <w:tcPr>
            <w:tcW w:w="4928" w:type="dxa"/>
            <w:gridSpan w:val="2"/>
            <w:hideMark/>
          </w:tcPr>
          <w:p w14:paraId="55FD44B3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начальник </w:t>
            </w:r>
            <w:proofErr w:type="spellStart"/>
            <w:r w:rsidRPr="00C05C57">
              <w:rPr>
                <w:szCs w:val="24"/>
              </w:rPr>
              <w:t>Большекозинского</w:t>
            </w:r>
            <w:proofErr w:type="spellEnd"/>
            <w:r w:rsidRPr="00C05C57">
              <w:rPr>
                <w:szCs w:val="24"/>
              </w:rPr>
              <w:t xml:space="preserve"> территориального отдела администрации Балахнинского муниципального округа Нижегородской области;</w:t>
            </w:r>
          </w:p>
        </w:tc>
      </w:tr>
      <w:tr w:rsidR="00C05C57" w:rsidRPr="00C05C57" w14:paraId="0FFB8A14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1A69D114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Манина Анастасия Сергеевна</w:t>
            </w:r>
          </w:p>
        </w:tc>
        <w:tc>
          <w:tcPr>
            <w:tcW w:w="4928" w:type="dxa"/>
            <w:gridSpan w:val="2"/>
            <w:hideMark/>
          </w:tcPr>
          <w:p w14:paraId="6886A1D6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начальник </w:t>
            </w:r>
            <w:proofErr w:type="spellStart"/>
            <w:r w:rsidRPr="00C05C57">
              <w:rPr>
                <w:szCs w:val="24"/>
              </w:rPr>
              <w:t>Гидроторфского</w:t>
            </w:r>
            <w:proofErr w:type="spellEnd"/>
            <w:r w:rsidRPr="00C05C57">
              <w:rPr>
                <w:szCs w:val="24"/>
              </w:rPr>
              <w:t xml:space="preserve"> территориального отдела администрации Балахнинского муниципального округа Нижегородской области;</w:t>
            </w:r>
          </w:p>
        </w:tc>
      </w:tr>
      <w:tr w:rsidR="00C05C57" w:rsidRPr="00C05C57" w14:paraId="00D9B927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3FECD3FE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t>Остробокова</w:t>
            </w:r>
            <w:proofErr w:type="spellEnd"/>
            <w:r w:rsidRPr="00C05C57">
              <w:rPr>
                <w:szCs w:val="24"/>
              </w:rPr>
              <w:t xml:space="preserve"> Ольга Викторовна</w:t>
            </w:r>
          </w:p>
        </w:tc>
        <w:tc>
          <w:tcPr>
            <w:tcW w:w="4928" w:type="dxa"/>
            <w:gridSpan w:val="2"/>
            <w:hideMark/>
          </w:tcPr>
          <w:p w14:paraId="7B8D8FF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начальник </w:t>
            </w:r>
            <w:proofErr w:type="spellStart"/>
            <w:r w:rsidRPr="00C05C57">
              <w:rPr>
                <w:szCs w:val="24"/>
              </w:rPr>
              <w:t>Кочергинского</w:t>
            </w:r>
            <w:proofErr w:type="spellEnd"/>
            <w:r w:rsidRPr="00C05C57">
              <w:rPr>
                <w:szCs w:val="24"/>
              </w:rPr>
              <w:t xml:space="preserve"> территориального отдела администрации Балахнинского муниципального округа Нижегородской области;</w:t>
            </w:r>
          </w:p>
        </w:tc>
      </w:tr>
      <w:tr w:rsidR="00C05C57" w:rsidRPr="00C05C57" w14:paraId="69444931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3BA0B15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Тарасова Наталья Михайловна</w:t>
            </w:r>
          </w:p>
        </w:tc>
        <w:tc>
          <w:tcPr>
            <w:tcW w:w="4928" w:type="dxa"/>
            <w:gridSpan w:val="2"/>
            <w:hideMark/>
          </w:tcPr>
          <w:p w14:paraId="1EC0E600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начальник Коневского территориального отдела администрации Балахнинского муниципального округа Нижегородской области;</w:t>
            </w:r>
          </w:p>
        </w:tc>
      </w:tr>
      <w:tr w:rsidR="00C05C57" w:rsidRPr="00C05C57" w14:paraId="3AEC17DE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7BB8C9AB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t>Лукьянычева</w:t>
            </w:r>
            <w:proofErr w:type="spellEnd"/>
            <w:r w:rsidRPr="00C05C57">
              <w:rPr>
                <w:szCs w:val="24"/>
              </w:rPr>
              <w:t xml:space="preserve"> Наталья Александровна</w:t>
            </w:r>
          </w:p>
        </w:tc>
        <w:tc>
          <w:tcPr>
            <w:tcW w:w="4928" w:type="dxa"/>
            <w:gridSpan w:val="2"/>
            <w:hideMark/>
          </w:tcPr>
          <w:p w14:paraId="7B1DA266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начальник отдела спорта администрации Балахнинского муниципального округа Нижегородской области;</w:t>
            </w:r>
          </w:p>
        </w:tc>
      </w:tr>
      <w:tr w:rsidR="00C05C57" w:rsidRPr="00C05C57" w14:paraId="16A22EB3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0E5C8062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Самохвалов Александр Сергеевич</w:t>
            </w:r>
          </w:p>
        </w:tc>
        <w:tc>
          <w:tcPr>
            <w:tcW w:w="4928" w:type="dxa"/>
            <w:gridSpan w:val="2"/>
            <w:hideMark/>
          </w:tcPr>
          <w:p w14:paraId="0DB5F630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начальник отдела культуры и туризма администрации Балахнинского муниципального округа Нижегородской области;</w:t>
            </w:r>
          </w:p>
          <w:p w14:paraId="18B246F6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3</w:t>
            </w:r>
          </w:p>
          <w:p w14:paraId="0A5915B3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</w:p>
        </w:tc>
      </w:tr>
      <w:tr w:rsidR="00C05C57" w:rsidRPr="00C05C57" w14:paraId="1D8C3971" w14:textId="77777777" w:rsidTr="00C05C57">
        <w:trPr>
          <w:jc w:val="center"/>
        </w:trPr>
        <w:tc>
          <w:tcPr>
            <w:tcW w:w="5040" w:type="dxa"/>
            <w:gridSpan w:val="2"/>
          </w:tcPr>
          <w:p w14:paraId="66E6451E" w14:textId="77777777" w:rsidR="00C05C57" w:rsidRPr="00C05C57" w:rsidRDefault="00C05C57" w:rsidP="00A02A72">
            <w:pPr>
              <w:ind w:firstLine="0"/>
              <w:rPr>
                <w:szCs w:val="24"/>
              </w:rPr>
            </w:pPr>
            <w:r w:rsidRPr="00C05C57">
              <w:rPr>
                <w:szCs w:val="24"/>
              </w:rPr>
              <w:t>Ткачева Елена Николаевна</w:t>
            </w:r>
          </w:p>
          <w:p w14:paraId="2AF683AA" w14:textId="77777777" w:rsidR="00C05C57" w:rsidRPr="00C05C57" w:rsidRDefault="00C05C57" w:rsidP="00A02A72">
            <w:pPr>
              <w:ind w:right="566"/>
              <w:rPr>
                <w:szCs w:val="24"/>
              </w:rPr>
            </w:pPr>
          </w:p>
        </w:tc>
        <w:tc>
          <w:tcPr>
            <w:tcW w:w="4928" w:type="dxa"/>
            <w:gridSpan w:val="2"/>
          </w:tcPr>
          <w:p w14:paraId="4E25DC96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инспектор военно-учётного стола администрации Балахнинского муниципального округа;</w:t>
            </w:r>
          </w:p>
        </w:tc>
      </w:tr>
      <w:tr w:rsidR="00C05C57" w:rsidRPr="00C05C57" w14:paraId="4ECF129B" w14:textId="77777777" w:rsidTr="00C05C57">
        <w:trPr>
          <w:jc w:val="center"/>
        </w:trPr>
        <w:tc>
          <w:tcPr>
            <w:tcW w:w="5040" w:type="dxa"/>
            <w:gridSpan w:val="2"/>
          </w:tcPr>
          <w:p w14:paraId="27845A73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Лукошкина Вера Владимировна</w:t>
            </w:r>
          </w:p>
        </w:tc>
        <w:tc>
          <w:tcPr>
            <w:tcW w:w="4928" w:type="dxa"/>
            <w:gridSpan w:val="2"/>
          </w:tcPr>
          <w:p w14:paraId="1B8EC2A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-ведущий консультант отдела организационно-протокольной работы управления организационной и проектной деятельности администрации Балахнинского муниципального округа;</w:t>
            </w:r>
          </w:p>
        </w:tc>
      </w:tr>
      <w:tr w:rsidR="00C05C57" w:rsidRPr="00C05C57" w14:paraId="5C2F4A32" w14:textId="77777777" w:rsidTr="00C05C57">
        <w:trPr>
          <w:gridAfter w:val="1"/>
          <w:wAfter w:w="63" w:type="dxa"/>
          <w:jc w:val="center"/>
        </w:trPr>
        <w:tc>
          <w:tcPr>
            <w:tcW w:w="5002" w:type="dxa"/>
            <w:hideMark/>
          </w:tcPr>
          <w:p w14:paraId="7909A124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t>Ложкарев</w:t>
            </w:r>
            <w:proofErr w:type="spellEnd"/>
            <w:r w:rsidRPr="00C05C57">
              <w:rPr>
                <w:szCs w:val="24"/>
              </w:rPr>
              <w:t xml:space="preserve"> Александр Владимирович</w:t>
            </w:r>
          </w:p>
        </w:tc>
        <w:tc>
          <w:tcPr>
            <w:tcW w:w="4903" w:type="dxa"/>
            <w:gridSpan w:val="2"/>
            <w:hideMark/>
          </w:tcPr>
          <w:p w14:paraId="0177E44F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gramStart"/>
            <w:r w:rsidRPr="00C05C57">
              <w:rPr>
                <w:szCs w:val="24"/>
              </w:rPr>
              <w:t xml:space="preserve">- Балахнинский городской  прокурор (по </w:t>
            </w:r>
            <w:proofErr w:type="gramEnd"/>
          </w:p>
          <w:p w14:paraId="6F7E527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согласованию);</w:t>
            </w:r>
          </w:p>
        </w:tc>
      </w:tr>
      <w:tr w:rsidR="00C05C57" w:rsidRPr="00C05C57" w14:paraId="2FAFAA90" w14:textId="77777777" w:rsidTr="00C05C57">
        <w:trPr>
          <w:gridAfter w:val="1"/>
          <w:wAfter w:w="63" w:type="dxa"/>
          <w:jc w:val="center"/>
        </w:trPr>
        <w:tc>
          <w:tcPr>
            <w:tcW w:w="5002" w:type="dxa"/>
          </w:tcPr>
          <w:p w14:paraId="1D3E3BCE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Крылов Андрей Петрович</w:t>
            </w:r>
          </w:p>
        </w:tc>
        <w:tc>
          <w:tcPr>
            <w:tcW w:w="4903" w:type="dxa"/>
            <w:gridSpan w:val="2"/>
          </w:tcPr>
          <w:p w14:paraId="778906EE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заместитель председателя Совета депутатов Балахнинского муниципального округа (по </w:t>
            </w:r>
          </w:p>
          <w:p w14:paraId="5EDBC209" w14:textId="77777777" w:rsidR="00C05C57" w:rsidRPr="00C05C57" w:rsidRDefault="00C05C57" w:rsidP="00A02A72">
            <w:pPr>
              <w:ind w:firstLine="0"/>
              <w:rPr>
                <w:szCs w:val="24"/>
              </w:rPr>
            </w:pPr>
            <w:r w:rsidRPr="00C05C57">
              <w:rPr>
                <w:szCs w:val="24"/>
              </w:rPr>
              <w:t>согласованию);</w:t>
            </w:r>
          </w:p>
        </w:tc>
      </w:tr>
      <w:tr w:rsidR="00C05C57" w:rsidRPr="00C05C57" w14:paraId="11CAD642" w14:textId="77777777" w:rsidTr="00C05C57">
        <w:trPr>
          <w:gridAfter w:val="1"/>
          <w:wAfter w:w="63" w:type="dxa"/>
          <w:jc w:val="center"/>
        </w:trPr>
        <w:tc>
          <w:tcPr>
            <w:tcW w:w="5002" w:type="dxa"/>
          </w:tcPr>
          <w:p w14:paraId="012F213F" w14:textId="77777777" w:rsidR="00C05C57" w:rsidRPr="00C05C57" w:rsidRDefault="00C05C57" w:rsidP="00A02A72">
            <w:pPr>
              <w:spacing w:after="200"/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Коннов Сергей Борисович</w:t>
            </w:r>
          </w:p>
        </w:tc>
        <w:tc>
          <w:tcPr>
            <w:tcW w:w="4903" w:type="dxa"/>
            <w:gridSpan w:val="2"/>
          </w:tcPr>
          <w:p w14:paraId="081B1394" w14:textId="77777777" w:rsidR="00C05C57" w:rsidRPr="00C05C57" w:rsidRDefault="00C05C57" w:rsidP="00A02A72">
            <w:pPr>
              <w:spacing w:after="200"/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военный комиссар Балахнинского муниципального округа и городского округа город Чкаловск Нижегородской </w:t>
            </w:r>
            <w:r w:rsidRPr="00C05C57">
              <w:rPr>
                <w:szCs w:val="24"/>
              </w:rPr>
              <w:lastRenderedPageBreak/>
              <w:t xml:space="preserve">области  (по согласованию); </w:t>
            </w:r>
          </w:p>
        </w:tc>
      </w:tr>
      <w:tr w:rsidR="00C05C57" w:rsidRPr="00C05C57" w14:paraId="11C3B4C2" w14:textId="77777777" w:rsidTr="00C05C57">
        <w:trPr>
          <w:jc w:val="center"/>
        </w:trPr>
        <w:tc>
          <w:tcPr>
            <w:tcW w:w="5040" w:type="dxa"/>
            <w:gridSpan w:val="2"/>
          </w:tcPr>
          <w:p w14:paraId="2D8A5784" w14:textId="77777777" w:rsidR="00C05C57" w:rsidRPr="00C05C57" w:rsidRDefault="00C05C57" w:rsidP="00A02A72">
            <w:pPr>
              <w:ind w:firstLine="0"/>
              <w:rPr>
                <w:szCs w:val="24"/>
              </w:rPr>
            </w:pPr>
            <w:r w:rsidRPr="00C05C57">
              <w:rPr>
                <w:szCs w:val="24"/>
              </w:rPr>
              <w:lastRenderedPageBreak/>
              <w:t>Урусов Альберт Мухамедович</w:t>
            </w:r>
          </w:p>
          <w:p w14:paraId="2F4C2142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</w:p>
        </w:tc>
        <w:tc>
          <w:tcPr>
            <w:tcW w:w="4928" w:type="dxa"/>
            <w:gridSpan w:val="2"/>
          </w:tcPr>
          <w:p w14:paraId="16A4A8F3" w14:textId="77777777" w:rsidR="00C05C57" w:rsidRPr="00C05C57" w:rsidRDefault="00C05C57" w:rsidP="00A02A72">
            <w:pPr>
              <w:ind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руководитель </w:t>
            </w:r>
          </w:p>
          <w:p w14:paraId="45F22471" w14:textId="77777777" w:rsidR="00C05C57" w:rsidRPr="00C05C57" w:rsidRDefault="00C05C57" w:rsidP="00A02A72">
            <w:pPr>
              <w:ind w:firstLine="0"/>
              <w:rPr>
                <w:szCs w:val="24"/>
              </w:rPr>
            </w:pPr>
            <w:r w:rsidRPr="00C05C57">
              <w:rPr>
                <w:szCs w:val="24"/>
              </w:rPr>
              <w:t>Балахнинского межрайонного следственного отдела</w:t>
            </w:r>
          </w:p>
          <w:p w14:paraId="756CE10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Следственного комитета Российской Федерации по Нижегородской области (по </w:t>
            </w:r>
          </w:p>
          <w:p w14:paraId="6D02715B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согласованию);</w:t>
            </w:r>
          </w:p>
        </w:tc>
      </w:tr>
      <w:tr w:rsidR="00C05C57" w:rsidRPr="00C05C57" w14:paraId="30163AF7" w14:textId="77777777" w:rsidTr="00C05C57">
        <w:trPr>
          <w:jc w:val="center"/>
        </w:trPr>
        <w:tc>
          <w:tcPr>
            <w:tcW w:w="5040" w:type="dxa"/>
            <w:gridSpan w:val="2"/>
          </w:tcPr>
          <w:p w14:paraId="1BFA4454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Гущин Александр Юрьевич</w:t>
            </w:r>
          </w:p>
        </w:tc>
        <w:tc>
          <w:tcPr>
            <w:tcW w:w="4928" w:type="dxa"/>
            <w:gridSpan w:val="2"/>
          </w:tcPr>
          <w:p w14:paraId="6B1C19CA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начальник отдела МВД России «Балахнинский» (по согласованию);</w:t>
            </w:r>
          </w:p>
        </w:tc>
      </w:tr>
      <w:tr w:rsidR="00C05C57" w:rsidRPr="00C05C57" w14:paraId="24EFE7A6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5FE0F4D0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t>Яблонцева</w:t>
            </w:r>
            <w:proofErr w:type="spellEnd"/>
            <w:r w:rsidRPr="00C05C57">
              <w:rPr>
                <w:szCs w:val="24"/>
              </w:rPr>
              <w:t xml:space="preserve"> Алла Алексеевна</w:t>
            </w:r>
          </w:p>
        </w:tc>
        <w:tc>
          <w:tcPr>
            <w:tcW w:w="4928" w:type="dxa"/>
            <w:gridSpan w:val="2"/>
            <w:hideMark/>
          </w:tcPr>
          <w:p w14:paraId="541CBCA8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директор ГКУ НО «Управление социальной защиты населения Балахнинского района» (по </w:t>
            </w:r>
          </w:p>
          <w:p w14:paraId="6D7E64DA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согласованию);</w:t>
            </w:r>
          </w:p>
        </w:tc>
      </w:tr>
      <w:tr w:rsidR="00C05C57" w:rsidRPr="00C05C57" w14:paraId="5933CB67" w14:textId="77777777" w:rsidTr="00C05C57">
        <w:trPr>
          <w:jc w:val="center"/>
        </w:trPr>
        <w:tc>
          <w:tcPr>
            <w:tcW w:w="5040" w:type="dxa"/>
            <w:gridSpan w:val="2"/>
            <w:hideMark/>
          </w:tcPr>
          <w:p w14:paraId="229686E0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Клопова Елена Юрьевна</w:t>
            </w:r>
          </w:p>
        </w:tc>
        <w:tc>
          <w:tcPr>
            <w:tcW w:w="4928" w:type="dxa"/>
            <w:gridSpan w:val="2"/>
            <w:hideMark/>
          </w:tcPr>
          <w:p w14:paraId="03C1025D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директор Балахнинского </w:t>
            </w:r>
          </w:p>
          <w:p w14:paraId="1E846C19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филиала ГКУ НО «Нижегородский центр занятости населения», заместитель председателя координационного совета (по согласованию);</w:t>
            </w:r>
          </w:p>
        </w:tc>
      </w:tr>
      <w:tr w:rsidR="00C05C57" w:rsidRPr="00C05C57" w14:paraId="7E30FA74" w14:textId="77777777" w:rsidTr="00C05C57">
        <w:trPr>
          <w:jc w:val="center"/>
        </w:trPr>
        <w:tc>
          <w:tcPr>
            <w:tcW w:w="5040" w:type="dxa"/>
            <w:gridSpan w:val="2"/>
          </w:tcPr>
          <w:p w14:paraId="330F23D5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Чернов Олег Николаевич</w:t>
            </w:r>
          </w:p>
        </w:tc>
        <w:tc>
          <w:tcPr>
            <w:tcW w:w="4928" w:type="dxa"/>
            <w:gridSpan w:val="2"/>
          </w:tcPr>
          <w:p w14:paraId="66DE6E0E" w14:textId="77777777" w:rsidR="00C05C57" w:rsidRPr="00C05C57" w:rsidRDefault="00C05C57" w:rsidP="00A02A72">
            <w:pPr>
              <w:ind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и.о. главного врача ГБУЗ НО «Балахнинская ЦРБ»; </w:t>
            </w:r>
          </w:p>
        </w:tc>
      </w:tr>
      <w:tr w:rsidR="00C05C57" w:rsidRPr="00C05C57" w14:paraId="2F1EAF88" w14:textId="77777777" w:rsidTr="00C05C57">
        <w:trPr>
          <w:jc w:val="center"/>
        </w:trPr>
        <w:tc>
          <w:tcPr>
            <w:tcW w:w="5040" w:type="dxa"/>
            <w:gridSpan w:val="2"/>
          </w:tcPr>
          <w:p w14:paraId="38053F82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Шушкова Наталия Александровна</w:t>
            </w:r>
          </w:p>
        </w:tc>
        <w:tc>
          <w:tcPr>
            <w:tcW w:w="4928" w:type="dxa"/>
            <w:gridSpan w:val="2"/>
          </w:tcPr>
          <w:p w14:paraId="3C62325F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начальник Балахнинского межмуниципального филиала ФКУ УИИ ГУФСИН России</w:t>
            </w:r>
          </w:p>
          <w:p w14:paraId="1E333FAE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по Нижегородской области </w:t>
            </w:r>
            <w:proofErr w:type="gramStart"/>
            <w:r w:rsidRPr="00C05C57">
              <w:rPr>
                <w:szCs w:val="24"/>
              </w:rPr>
              <w:t xml:space="preserve">( </w:t>
            </w:r>
            <w:proofErr w:type="gramEnd"/>
            <w:r w:rsidRPr="00C05C57">
              <w:rPr>
                <w:szCs w:val="24"/>
              </w:rPr>
              <w:t>по согласованию);</w:t>
            </w:r>
          </w:p>
        </w:tc>
      </w:tr>
      <w:tr w:rsidR="00C05C57" w:rsidRPr="00C05C57" w14:paraId="53A87BDA" w14:textId="77777777" w:rsidTr="00C05C57">
        <w:trPr>
          <w:jc w:val="center"/>
        </w:trPr>
        <w:tc>
          <w:tcPr>
            <w:tcW w:w="5040" w:type="dxa"/>
            <w:gridSpan w:val="2"/>
          </w:tcPr>
          <w:p w14:paraId="4740CC86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Козина Юлия Николаевна</w:t>
            </w:r>
          </w:p>
        </w:tc>
        <w:tc>
          <w:tcPr>
            <w:tcW w:w="4928" w:type="dxa"/>
            <w:gridSpan w:val="2"/>
          </w:tcPr>
          <w:p w14:paraId="1BF2FB89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начальник Балахнинского отделения службы судебных приставов (по согласованию);</w:t>
            </w:r>
          </w:p>
        </w:tc>
      </w:tr>
      <w:tr w:rsidR="00C05C57" w:rsidRPr="00C05C57" w14:paraId="1498245A" w14:textId="77777777" w:rsidTr="00C05C57">
        <w:trPr>
          <w:jc w:val="center"/>
        </w:trPr>
        <w:tc>
          <w:tcPr>
            <w:tcW w:w="5040" w:type="dxa"/>
            <w:gridSpan w:val="2"/>
          </w:tcPr>
          <w:p w14:paraId="01A4462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t>Хансуварова</w:t>
            </w:r>
            <w:proofErr w:type="spellEnd"/>
            <w:r w:rsidRPr="00C05C57">
              <w:rPr>
                <w:szCs w:val="24"/>
              </w:rPr>
              <w:t xml:space="preserve"> Евгения </w:t>
            </w:r>
            <w:proofErr w:type="spellStart"/>
            <w:r w:rsidRPr="00C05C57">
              <w:rPr>
                <w:szCs w:val="24"/>
              </w:rPr>
              <w:t>Адольфовна</w:t>
            </w:r>
            <w:proofErr w:type="spellEnd"/>
          </w:p>
          <w:p w14:paraId="1624AFA6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</w:p>
        </w:tc>
        <w:tc>
          <w:tcPr>
            <w:tcW w:w="4928" w:type="dxa"/>
            <w:gridSpan w:val="2"/>
          </w:tcPr>
          <w:p w14:paraId="1873267C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директор Балахнинского филиала ННГУ и СУНЦ ННГУ (по согласованию);</w:t>
            </w:r>
          </w:p>
        </w:tc>
      </w:tr>
      <w:tr w:rsidR="00C05C57" w:rsidRPr="00C05C57" w14:paraId="0C39D3AE" w14:textId="77777777" w:rsidTr="00C05C57">
        <w:trPr>
          <w:jc w:val="center"/>
        </w:trPr>
        <w:tc>
          <w:tcPr>
            <w:tcW w:w="5040" w:type="dxa"/>
            <w:gridSpan w:val="2"/>
          </w:tcPr>
          <w:p w14:paraId="2BB73C7E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Блинков Владимир Игоревич</w:t>
            </w:r>
          </w:p>
        </w:tc>
        <w:tc>
          <w:tcPr>
            <w:tcW w:w="4928" w:type="dxa"/>
            <w:gridSpan w:val="2"/>
          </w:tcPr>
          <w:p w14:paraId="2F987AEA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-директор ГБПОУ «Балахнинский технический техникум» (по </w:t>
            </w:r>
          </w:p>
          <w:p w14:paraId="07B029A2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согласованию);</w:t>
            </w:r>
          </w:p>
        </w:tc>
      </w:tr>
      <w:tr w:rsidR="00C05C57" w:rsidRPr="00C05C57" w14:paraId="0B2980B7" w14:textId="77777777" w:rsidTr="00C05C57">
        <w:trPr>
          <w:jc w:val="center"/>
        </w:trPr>
        <w:tc>
          <w:tcPr>
            <w:tcW w:w="5040" w:type="dxa"/>
            <w:gridSpan w:val="2"/>
          </w:tcPr>
          <w:p w14:paraId="217A6F4D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Шинкаренко Никита Павлович</w:t>
            </w:r>
          </w:p>
        </w:tc>
        <w:tc>
          <w:tcPr>
            <w:tcW w:w="4928" w:type="dxa"/>
            <w:gridSpan w:val="2"/>
          </w:tcPr>
          <w:p w14:paraId="710C97D3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 xml:space="preserve">- социальный координатор филиала Государственного фонда  поддержки участников специальной военной операции «Защитники Отечества»  по Нижегородской области </w:t>
            </w:r>
            <w:proofErr w:type="gramStart"/>
            <w:r w:rsidRPr="00C05C57">
              <w:rPr>
                <w:szCs w:val="24"/>
              </w:rPr>
              <w:t xml:space="preserve">( </w:t>
            </w:r>
            <w:proofErr w:type="gramEnd"/>
            <w:r w:rsidRPr="00C05C57">
              <w:rPr>
                <w:szCs w:val="24"/>
              </w:rPr>
              <w:t>по согласованию);</w:t>
            </w:r>
          </w:p>
        </w:tc>
      </w:tr>
      <w:tr w:rsidR="00C05C57" w:rsidRPr="00C05C57" w14:paraId="3BE0FE44" w14:textId="77777777" w:rsidTr="00C05C57">
        <w:trPr>
          <w:jc w:val="center"/>
        </w:trPr>
        <w:tc>
          <w:tcPr>
            <w:tcW w:w="5040" w:type="dxa"/>
            <w:gridSpan w:val="2"/>
          </w:tcPr>
          <w:p w14:paraId="523B9C82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proofErr w:type="spellStart"/>
            <w:r w:rsidRPr="00C05C57">
              <w:rPr>
                <w:szCs w:val="24"/>
              </w:rPr>
              <w:t>Калынов</w:t>
            </w:r>
            <w:proofErr w:type="spellEnd"/>
            <w:r w:rsidRPr="00C05C57">
              <w:rPr>
                <w:szCs w:val="24"/>
              </w:rPr>
              <w:t xml:space="preserve"> Павел Вячеславович</w:t>
            </w:r>
          </w:p>
        </w:tc>
        <w:tc>
          <w:tcPr>
            <w:tcW w:w="4928" w:type="dxa"/>
            <w:gridSpan w:val="2"/>
          </w:tcPr>
          <w:p w14:paraId="53F011A0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  <w:r w:rsidRPr="00C05C57">
              <w:rPr>
                <w:szCs w:val="24"/>
              </w:rPr>
              <w:t>- представитель "Ассоциации ветеранов СВО" в Балахнинском муниципальном округе (по согласованию).</w:t>
            </w:r>
          </w:p>
        </w:tc>
      </w:tr>
      <w:tr w:rsidR="00C05C57" w:rsidRPr="00C05C57" w14:paraId="332CF120" w14:textId="77777777" w:rsidTr="00C05C57">
        <w:trPr>
          <w:jc w:val="center"/>
        </w:trPr>
        <w:tc>
          <w:tcPr>
            <w:tcW w:w="5040" w:type="dxa"/>
            <w:gridSpan w:val="2"/>
          </w:tcPr>
          <w:p w14:paraId="41875A0F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</w:p>
        </w:tc>
        <w:tc>
          <w:tcPr>
            <w:tcW w:w="4928" w:type="dxa"/>
            <w:gridSpan w:val="2"/>
          </w:tcPr>
          <w:p w14:paraId="0096C5BF" w14:textId="77777777" w:rsidR="00C05C57" w:rsidRPr="00C05C57" w:rsidRDefault="00C05C57" w:rsidP="00A02A72">
            <w:pPr>
              <w:ind w:right="566" w:firstLine="0"/>
              <w:rPr>
                <w:szCs w:val="24"/>
              </w:rPr>
            </w:pPr>
          </w:p>
        </w:tc>
      </w:tr>
    </w:tbl>
    <w:p w14:paraId="5E2B3011" w14:textId="77777777" w:rsidR="00C05C57" w:rsidRPr="00D237E8" w:rsidRDefault="00C05C57" w:rsidP="00C05C57">
      <w:pPr>
        <w:ind w:right="566" w:firstLine="0"/>
        <w:jc w:val="center"/>
        <w:rPr>
          <w:sz w:val="28"/>
          <w:szCs w:val="28"/>
        </w:rPr>
      </w:pPr>
      <w:r w:rsidRPr="00DB6DD3">
        <w:rPr>
          <w:sz w:val="28"/>
          <w:szCs w:val="28"/>
        </w:rPr>
        <w:t>___________</w:t>
      </w:r>
      <w:r>
        <w:rPr>
          <w:sz w:val="28"/>
          <w:szCs w:val="28"/>
        </w:rPr>
        <w:t>___</w:t>
      </w:r>
      <w:r w:rsidRPr="00DB6DD3">
        <w:rPr>
          <w:sz w:val="28"/>
          <w:szCs w:val="28"/>
        </w:rPr>
        <w:t>______</w:t>
      </w:r>
    </w:p>
    <w:sectPr w:rsidR="00C05C57" w:rsidRPr="00D237E8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9B17F" w14:textId="77777777" w:rsidR="0055628A" w:rsidRDefault="0055628A" w:rsidP="007F0268">
      <w:r>
        <w:separator/>
      </w:r>
    </w:p>
  </w:endnote>
  <w:endnote w:type="continuationSeparator" w:id="0">
    <w:p w14:paraId="0552A63B" w14:textId="77777777" w:rsidR="0055628A" w:rsidRDefault="0055628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8E2CE" w14:textId="77777777" w:rsidR="0055628A" w:rsidRDefault="0055628A" w:rsidP="007F0268">
      <w:r>
        <w:separator/>
      </w:r>
    </w:p>
  </w:footnote>
  <w:footnote w:type="continuationSeparator" w:id="0">
    <w:p w14:paraId="05253B38" w14:textId="77777777" w:rsidR="0055628A" w:rsidRDefault="0055628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3F1F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5F1A"/>
    <w:rsid w:val="0055628A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0A57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5C57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E22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0C6E7-571E-4209-ABCF-1695EEFD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2026-08-03T07:17:00Z</dcterms:created>
  <dcterms:modified xsi:type="dcterms:W3CDTF">2026-08-03T07:17:00Z</dcterms:modified>
</cp:coreProperties>
</file>